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6DF" w:rsidRDefault="00120958" w:rsidP="00187157">
      <w:pPr>
        <w:ind w:left="-720"/>
        <w:rPr>
          <w:rFonts w:ascii="Calibri" w:hAnsi="Calibri"/>
          <w:sz w:val="22"/>
          <w:szCs w:val="22"/>
        </w:rPr>
      </w:pPr>
      <w:r w:rsidRPr="005128E4">
        <w:rPr>
          <w:rFonts w:ascii="Calibri" w:hAnsi="Calibri"/>
        </w:rPr>
        <w:t xml:space="preserve">     </w:t>
      </w:r>
    </w:p>
    <w:p w:rsidR="006216DF" w:rsidRDefault="006216DF" w:rsidP="00F61485">
      <w:pPr>
        <w:ind w:left="-720" w:right="-334"/>
        <w:jc w:val="both"/>
        <w:rPr>
          <w:rFonts w:ascii="Calibri" w:hAnsi="Calibri"/>
          <w:sz w:val="22"/>
          <w:szCs w:val="22"/>
        </w:rPr>
      </w:pPr>
    </w:p>
    <w:tbl>
      <w:tblPr>
        <w:tblStyle w:val="TableGrid"/>
        <w:tblW w:w="9475" w:type="dxa"/>
        <w:tblInd w:w="-720" w:type="dxa"/>
        <w:tblLook w:val="01E0" w:firstRow="1" w:lastRow="1" w:firstColumn="1" w:lastColumn="1" w:noHBand="0" w:noVBand="0"/>
      </w:tblPr>
      <w:tblGrid>
        <w:gridCol w:w="911"/>
        <w:gridCol w:w="7675"/>
        <w:gridCol w:w="889"/>
      </w:tblGrid>
      <w:tr w:rsidR="009C2F31" w:rsidTr="009C2F31">
        <w:tc>
          <w:tcPr>
            <w:tcW w:w="9475" w:type="dxa"/>
            <w:gridSpan w:val="3"/>
          </w:tcPr>
          <w:p w:rsidR="009C2F31" w:rsidRDefault="009C2F31" w:rsidP="009C2F31">
            <w:pPr>
              <w:ind w:right="-334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ΤΟΠΙΚΑ ΠΡΟΓΡΑΜΜΑΤΑ ΠΟΥ ΑΠΑΙΤΟΥΝ ΠΑΡΑΓΩΓΗ ΕΚΠΑΙΔΕΥΤΙΚΟΥ ΥΛΙΚΟΥ</w:t>
            </w:r>
          </w:p>
        </w:tc>
      </w:tr>
      <w:tr w:rsidR="009C2F31" w:rsidTr="009C2F31">
        <w:tc>
          <w:tcPr>
            <w:tcW w:w="648" w:type="dxa"/>
          </w:tcPr>
          <w:p w:rsidR="009C2F31" w:rsidRDefault="009C2F31" w:rsidP="00F61485">
            <w:pPr>
              <w:ind w:right="-334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α/α</w:t>
            </w:r>
          </w:p>
        </w:tc>
        <w:tc>
          <w:tcPr>
            <w:tcW w:w="7920" w:type="dxa"/>
          </w:tcPr>
          <w:p w:rsidR="009C2F31" w:rsidRDefault="009C2F31" w:rsidP="00F61485">
            <w:pPr>
              <w:ind w:right="-334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ΤΙΤΛΟΣ ΠΡΟΓΡΑΜΜΑΤΟΣ</w:t>
            </w:r>
          </w:p>
        </w:tc>
        <w:tc>
          <w:tcPr>
            <w:tcW w:w="907" w:type="dxa"/>
          </w:tcPr>
          <w:p w:rsidR="009C2F31" w:rsidRDefault="009C2F31" w:rsidP="00F61485">
            <w:pPr>
              <w:ind w:right="-334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ΩΡΕΣ</w:t>
            </w:r>
          </w:p>
        </w:tc>
      </w:tr>
      <w:tr w:rsidR="009C2F31" w:rsidRPr="006D4A3C" w:rsidTr="009C2F31">
        <w:tc>
          <w:tcPr>
            <w:tcW w:w="648" w:type="dxa"/>
          </w:tcPr>
          <w:p w:rsidR="009C2F31" w:rsidRPr="006D4A3C" w:rsidRDefault="006D4A3C" w:rsidP="006D4A3C">
            <w:pPr>
              <w:ind w:left="360" w:right="-334"/>
              <w:jc w:val="both"/>
              <w:rPr>
                <w:rFonts w:ascii="Calibri" w:hAnsi="Calibri"/>
                <w:sz w:val="22"/>
                <w:szCs w:val="22"/>
              </w:rPr>
            </w:pPr>
            <w:r w:rsidRPr="006D4A3C">
              <w:rPr>
                <w:rFonts w:ascii="Calibri" w:hAnsi="Calibri"/>
                <w:sz w:val="22"/>
                <w:szCs w:val="22"/>
              </w:rPr>
              <w:t>8.9</w:t>
            </w:r>
          </w:p>
        </w:tc>
        <w:tc>
          <w:tcPr>
            <w:tcW w:w="7920" w:type="dxa"/>
            <w:vAlign w:val="center"/>
          </w:tcPr>
          <w:p w:rsidR="009C2F31" w:rsidRPr="006D4A3C" w:rsidRDefault="009C2F31" w:rsidP="009C2F31">
            <w:pPr>
              <w:rPr>
                <w:rFonts w:ascii="Arial" w:hAnsi="Arial" w:cs="Arial"/>
                <w:sz w:val="18"/>
                <w:szCs w:val="18"/>
              </w:rPr>
            </w:pPr>
            <w:r w:rsidRPr="006D4A3C">
              <w:rPr>
                <w:rFonts w:ascii="Arial" w:hAnsi="Arial" w:cs="Arial"/>
                <w:sz w:val="18"/>
                <w:szCs w:val="18"/>
              </w:rPr>
              <w:t>Διαδικτυακή προβολή και διαχείριση επιχείρησης τουριστικών υπηρεσιών</w:t>
            </w:r>
          </w:p>
        </w:tc>
        <w:tc>
          <w:tcPr>
            <w:tcW w:w="907" w:type="dxa"/>
            <w:vAlign w:val="center"/>
          </w:tcPr>
          <w:p w:rsidR="009C2F31" w:rsidRPr="006D4A3C" w:rsidRDefault="009C2F31" w:rsidP="009C2F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4A3C">
              <w:rPr>
                <w:rFonts w:ascii="Arial" w:hAnsi="Arial" w:cs="Arial"/>
                <w:sz w:val="18"/>
                <w:szCs w:val="18"/>
              </w:rPr>
              <w:t>25</w:t>
            </w:r>
          </w:p>
        </w:tc>
      </w:tr>
      <w:tr w:rsidR="009C2F31" w:rsidRPr="006D4A3C" w:rsidTr="009C2F31">
        <w:tc>
          <w:tcPr>
            <w:tcW w:w="648" w:type="dxa"/>
          </w:tcPr>
          <w:p w:rsidR="009C2F31" w:rsidRPr="006D4A3C" w:rsidRDefault="006D4A3C" w:rsidP="006D4A3C">
            <w:pPr>
              <w:ind w:left="360" w:right="-334"/>
              <w:jc w:val="both"/>
              <w:rPr>
                <w:rFonts w:ascii="Calibri" w:hAnsi="Calibri"/>
                <w:sz w:val="22"/>
                <w:szCs w:val="22"/>
              </w:rPr>
            </w:pPr>
            <w:r w:rsidRPr="006D4A3C">
              <w:rPr>
                <w:rFonts w:ascii="Calibri" w:hAnsi="Calibri"/>
                <w:sz w:val="22"/>
                <w:szCs w:val="22"/>
              </w:rPr>
              <w:t>8.10.10</w:t>
            </w:r>
          </w:p>
        </w:tc>
        <w:tc>
          <w:tcPr>
            <w:tcW w:w="7920" w:type="dxa"/>
            <w:vAlign w:val="center"/>
          </w:tcPr>
          <w:p w:rsidR="009C2F31" w:rsidRPr="006D4A3C" w:rsidRDefault="009C2F31" w:rsidP="009C2F31">
            <w:pPr>
              <w:rPr>
                <w:rFonts w:ascii="Arial" w:hAnsi="Arial" w:cs="Arial"/>
                <w:sz w:val="18"/>
                <w:szCs w:val="18"/>
              </w:rPr>
            </w:pPr>
            <w:r w:rsidRPr="006D4A3C">
              <w:rPr>
                <w:rFonts w:ascii="Arial" w:hAnsi="Arial" w:cs="Arial"/>
                <w:sz w:val="18"/>
                <w:szCs w:val="18"/>
              </w:rPr>
              <w:t>Υγεία και εναλλακτικές θεραπείες</w:t>
            </w:r>
          </w:p>
        </w:tc>
        <w:tc>
          <w:tcPr>
            <w:tcW w:w="907" w:type="dxa"/>
            <w:vAlign w:val="center"/>
          </w:tcPr>
          <w:p w:rsidR="009C2F31" w:rsidRPr="006D4A3C" w:rsidRDefault="009C2F31" w:rsidP="009C2F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4A3C">
              <w:rPr>
                <w:rFonts w:ascii="Arial" w:hAnsi="Arial" w:cs="Arial"/>
                <w:sz w:val="18"/>
                <w:szCs w:val="18"/>
              </w:rPr>
              <w:t>25</w:t>
            </w:r>
          </w:p>
        </w:tc>
      </w:tr>
      <w:tr w:rsidR="009C2F31" w:rsidRPr="006D4A3C" w:rsidTr="009C2F31">
        <w:tc>
          <w:tcPr>
            <w:tcW w:w="648" w:type="dxa"/>
          </w:tcPr>
          <w:p w:rsidR="009C2F31" w:rsidRPr="006D4A3C" w:rsidRDefault="006D4A3C" w:rsidP="006D4A3C">
            <w:pPr>
              <w:ind w:left="360" w:right="-334"/>
              <w:jc w:val="both"/>
              <w:rPr>
                <w:rFonts w:ascii="Calibri" w:hAnsi="Calibri"/>
                <w:sz w:val="22"/>
                <w:szCs w:val="22"/>
              </w:rPr>
            </w:pPr>
            <w:bookmarkStart w:id="0" w:name="_GoBack"/>
            <w:bookmarkEnd w:id="0"/>
            <w:r w:rsidRPr="006D4A3C">
              <w:rPr>
                <w:rFonts w:ascii="Calibri" w:hAnsi="Calibri"/>
                <w:sz w:val="22"/>
                <w:szCs w:val="22"/>
              </w:rPr>
              <w:t>8.18</w:t>
            </w:r>
          </w:p>
        </w:tc>
        <w:tc>
          <w:tcPr>
            <w:tcW w:w="7920" w:type="dxa"/>
            <w:vAlign w:val="center"/>
          </w:tcPr>
          <w:p w:rsidR="009C2F31" w:rsidRPr="006D4A3C" w:rsidRDefault="009C2F31" w:rsidP="009C2F31">
            <w:pPr>
              <w:rPr>
                <w:rFonts w:ascii="Arial" w:hAnsi="Arial" w:cs="Arial"/>
                <w:sz w:val="18"/>
                <w:szCs w:val="18"/>
              </w:rPr>
            </w:pPr>
            <w:r w:rsidRPr="006D4A3C">
              <w:rPr>
                <w:rFonts w:ascii="Arial" w:hAnsi="Arial" w:cs="Arial"/>
                <w:sz w:val="18"/>
                <w:szCs w:val="18"/>
              </w:rPr>
              <w:t>Χρήση ελεύθερου λογισμικού</w:t>
            </w:r>
          </w:p>
        </w:tc>
        <w:tc>
          <w:tcPr>
            <w:tcW w:w="907" w:type="dxa"/>
            <w:vAlign w:val="center"/>
          </w:tcPr>
          <w:p w:rsidR="009C2F31" w:rsidRPr="006D4A3C" w:rsidRDefault="009C2F31" w:rsidP="009C2F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4A3C">
              <w:rPr>
                <w:rFonts w:ascii="Arial" w:hAnsi="Arial" w:cs="Arial"/>
                <w:sz w:val="18"/>
                <w:szCs w:val="18"/>
              </w:rPr>
              <w:t>25</w:t>
            </w:r>
          </w:p>
        </w:tc>
      </w:tr>
      <w:tr w:rsidR="009C2F31" w:rsidRPr="006D4A3C" w:rsidTr="009C2F31">
        <w:tc>
          <w:tcPr>
            <w:tcW w:w="648" w:type="dxa"/>
          </w:tcPr>
          <w:p w:rsidR="009C2F31" w:rsidRPr="006D4A3C" w:rsidRDefault="006D4A3C" w:rsidP="006D4A3C">
            <w:pPr>
              <w:ind w:left="360" w:right="-334"/>
              <w:jc w:val="both"/>
              <w:rPr>
                <w:rFonts w:ascii="Calibri" w:hAnsi="Calibri"/>
                <w:sz w:val="22"/>
                <w:szCs w:val="22"/>
              </w:rPr>
            </w:pPr>
            <w:r w:rsidRPr="006D4A3C">
              <w:rPr>
                <w:rFonts w:ascii="Calibri" w:hAnsi="Calibri"/>
                <w:sz w:val="22"/>
                <w:szCs w:val="22"/>
              </w:rPr>
              <w:t>8.36</w:t>
            </w:r>
          </w:p>
        </w:tc>
        <w:tc>
          <w:tcPr>
            <w:tcW w:w="7920" w:type="dxa"/>
            <w:vAlign w:val="center"/>
          </w:tcPr>
          <w:p w:rsidR="009C2F31" w:rsidRPr="006D4A3C" w:rsidRDefault="009C2F31" w:rsidP="009C2F31">
            <w:pPr>
              <w:rPr>
                <w:rFonts w:ascii="Arial" w:hAnsi="Arial" w:cs="Arial"/>
                <w:sz w:val="18"/>
                <w:szCs w:val="18"/>
              </w:rPr>
            </w:pPr>
            <w:r w:rsidRPr="006D4A3C">
              <w:rPr>
                <w:rFonts w:ascii="Arial" w:hAnsi="Arial" w:cs="Arial"/>
                <w:sz w:val="18"/>
                <w:szCs w:val="18"/>
              </w:rPr>
              <w:t>Προληπτική ιατρική για την Τρίτη Ηλικία</w:t>
            </w:r>
          </w:p>
        </w:tc>
        <w:tc>
          <w:tcPr>
            <w:tcW w:w="907" w:type="dxa"/>
            <w:vAlign w:val="center"/>
          </w:tcPr>
          <w:p w:rsidR="009C2F31" w:rsidRPr="006D4A3C" w:rsidRDefault="009C2F31" w:rsidP="009C2F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4A3C">
              <w:rPr>
                <w:rFonts w:ascii="Arial" w:hAnsi="Arial" w:cs="Arial"/>
                <w:sz w:val="18"/>
                <w:szCs w:val="18"/>
              </w:rPr>
              <w:t>25</w:t>
            </w:r>
          </w:p>
        </w:tc>
      </w:tr>
    </w:tbl>
    <w:p w:rsidR="009C2F31" w:rsidRPr="006D4A3C" w:rsidRDefault="009C2F31" w:rsidP="00F61485">
      <w:pPr>
        <w:ind w:left="-720" w:right="-334"/>
        <w:jc w:val="both"/>
        <w:rPr>
          <w:rFonts w:ascii="Calibri" w:hAnsi="Calibri"/>
          <w:sz w:val="22"/>
          <w:szCs w:val="22"/>
        </w:rPr>
      </w:pPr>
    </w:p>
    <w:p w:rsidR="009C2F31" w:rsidRPr="006D4A3C" w:rsidRDefault="009C2F31" w:rsidP="00F61485">
      <w:pPr>
        <w:ind w:left="-720" w:right="-334"/>
        <w:jc w:val="both"/>
        <w:rPr>
          <w:rFonts w:ascii="Calibri" w:hAnsi="Calibri"/>
          <w:sz w:val="22"/>
          <w:szCs w:val="22"/>
        </w:rPr>
      </w:pPr>
    </w:p>
    <w:tbl>
      <w:tblPr>
        <w:tblStyle w:val="TableGrid"/>
        <w:tblW w:w="9475" w:type="dxa"/>
        <w:tblInd w:w="-720" w:type="dxa"/>
        <w:tblLook w:val="01E0" w:firstRow="1" w:lastRow="1" w:firstColumn="1" w:lastColumn="1" w:noHBand="0" w:noVBand="0"/>
      </w:tblPr>
      <w:tblGrid>
        <w:gridCol w:w="856"/>
        <w:gridCol w:w="7728"/>
        <w:gridCol w:w="891"/>
      </w:tblGrid>
      <w:tr w:rsidR="009C2F31" w:rsidRPr="006D4A3C" w:rsidTr="009C2F31">
        <w:tc>
          <w:tcPr>
            <w:tcW w:w="9475" w:type="dxa"/>
            <w:gridSpan w:val="3"/>
          </w:tcPr>
          <w:p w:rsidR="009C2F31" w:rsidRPr="006D4A3C" w:rsidRDefault="009C2F31" w:rsidP="009C2F31">
            <w:pPr>
              <w:ind w:right="-334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D4A3C">
              <w:rPr>
                <w:rFonts w:ascii="Arial" w:hAnsi="Arial" w:cs="Arial"/>
                <w:sz w:val="18"/>
                <w:szCs w:val="18"/>
              </w:rPr>
              <w:t xml:space="preserve">ΤΟΠΙΚΑ ΠΡΟΓΡΑΜΜΑΤΑ ΠΟΥ </w:t>
            </w:r>
            <w:r w:rsidR="00F643CF" w:rsidRPr="006D4A3C">
              <w:rPr>
                <w:rFonts w:ascii="Arial" w:hAnsi="Arial" w:cs="Arial"/>
                <w:b/>
                <w:sz w:val="18"/>
                <w:szCs w:val="18"/>
              </w:rPr>
              <w:t>ΔΕΝ</w:t>
            </w:r>
            <w:r w:rsidR="00F643CF" w:rsidRPr="006D4A3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D4A3C">
              <w:rPr>
                <w:rFonts w:ascii="Arial" w:hAnsi="Arial" w:cs="Arial"/>
                <w:sz w:val="18"/>
                <w:szCs w:val="18"/>
              </w:rPr>
              <w:t>ΑΠΑΙΤΟΥΝ ΠΑΡΑΓΩΓΗ ΕΚΠΑΙΔΕΥΤΙΚΟΥ ΥΛΙΚΟΥ</w:t>
            </w:r>
          </w:p>
        </w:tc>
      </w:tr>
      <w:tr w:rsidR="009C2F31" w:rsidRPr="006D4A3C" w:rsidTr="009C2F31">
        <w:tc>
          <w:tcPr>
            <w:tcW w:w="648" w:type="dxa"/>
          </w:tcPr>
          <w:p w:rsidR="009C2F31" w:rsidRPr="006D4A3C" w:rsidRDefault="009C2F31" w:rsidP="009C2F31">
            <w:pPr>
              <w:ind w:right="-334"/>
              <w:jc w:val="both"/>
              <w:rPr>
                <w:rFonts w:ascii="Calibri" w:hAnsi="Calibri"/>
                <w:sz w:val="22"/>
                <w:szCs w:val="22"/>
              </w:rPr>
            </w:pPr>
            <w:r w:rsidRPr="006D4A3C">
              <w:rPr>
                <w:rFonts w:ascii="Calibri" w:hAnsi="Calibri"/>
                <w:sz w:val="22"/>
                <w:szCs w:val="22"/>
              </w:rPr>
              <w:t>α/α</w:t>
            </w:r>
          </w:p>
        </w:tc>
        <w:tc>
          <w:tcPr>
            <w:tcW w:w="7920" w:type="dxa"/>
          </w:tcPr>
          <w:p w:rsidR="009C2F31" w:rsidRPr="006D4A3C" w:rsidRDefault="009C2F31" w:rsidP="009C2F31">
            <w:pPr>
              <w:ind w:right="-334"/>
              <w:jc w:val="both"/>
              <w:rPr>
                <w:rFonts w:ascii="Calibri" w:hAnsi="Calibri"/>
                <w:sz w:val="22"/>
                <w:szCs w:val="22"/>
              </w:rPr>
            </w:pPr>
            <w:r w:rsidRPr="006D4A3C">
              <w:rPr>
                <w:rFonts w:ascii="Arial" w:hAnsi="Arial" w:cs="Arial"/>
                <w:b/>
                <w:bCs/>
                <w:sz w:val="18"/>
                <w:szCs w:val="18"/>
              </w:rPr>
              <w:t>ΤΙΤΛΟΣ ΠΡΟΓΡΑΜΜΑΤΟΣ</w:t>
            </w:r>
          </w:p>
        </w:tc>
        <w:tc>
          <w:tcPr>
            <w:tcW w:w="907" w:type="dxa"/>
          </w:tcPr>
          <w:p w:rsidR="009C2F31" w:rsidRPr="006D4A3C" w:rsidRDefault="009C2F31" w:rsidP="009C2F31">
            <w:pPr>
              <w:ind w:right="-334"/>
              <w:jc w:val="both"/>
              <w:rPr>
                <w:rFonts w:ascii="Calibri" w:hAnsi="Calibri"/>
                <w:sz w:val="22"/>
                <w:szCs w:val="22"/>
              </w:rPr>
            </w:pPr>
            <w:r w:rsidRPr="006D4A3C">
              <w:rPr>
                <w:rFonts w:ascii="Arial" w:hAnsi="Arial" w:cs="Arial"/>
                <w:b/>
                <w:bCs/>
                <w:sz w:val="18"/>
                <w:szCs w:val="18"/>
              </w:rPr>
              <w:t>ΩΡΕΣ</w:t>
            </w:r>
          </w:p>
        </w:tc>
      </w:tr>
      <w:tr w:rsidR="00F643CF" w:rsidRPr="006D4A3C" w:rsidTr="009C2F31">
        <w:tc>
          <w:tcPr>
            <w:tcW w:w="648" w:type="dxa"/>
          </w:tcPr>
          <w:p w:rsidR="00F643CF" w:rsidRPr="006D4A3C" w:rsidRDefault="006D4A3C" w:rsidP="006D4A3C">
            <w:pPr>
              <w:ind w:left="360" w:right="-334"/>
              <w:jc w:val="both"/>
              <w:rPr>
                <w:rFonts w:ascii="Calibri" w:hAnsi="Calibri"/>
                <w:sz w:val="22"/>
                <w:szCs w:val="22"/>
              </w:rPr>
            </w:pPr>
            <w:r w:rsidRPr="006D4A3C">
              <w:rPr>
                <w:rFonts w:ascii="Calibri" w:hAnsi="Calibri"/>
                <w:sz w:val="22"/>
                <w:szCs w:val="22"/>
              </w:rPr>
              <w:t>8.4444</w:t>
            </w:r>
          </w:p>
        </w:tc>
        <w:tc>
          <w:tcPr>
            <w:tcW w:w="7920" w:type="dxa"/>
            <w:vAlign w:val="center"/>
          </w:tcPr>
          <w:p w:rsidR="00F643CF" w:rsidRPr="006D4A3C" w:rsidRDefault="00F643CF" w:rsidP="00F643CF">
            <w:pPr>
              <w:rPr>
                <w:rFonts w:ascii="Arial" w:hAnsi="Arial" w:cs="Arial"/>
                <w:sz w:val="18"/>
                <w:szCs w:val="18"/>
              </w:rPr>
            </w:pPr>
            <w:r w:rsidRPr="006D4A3C">
              <w:rPr>
                <w:rFonts w:ascii="Arial" w:hAnsi="Arial" w:cs="Arial"/>
                <w:sz w:val="18"/>
                <w:szCs w:val="18"/>
              </w:rPr>
              <w:t xml:space="preserve">Εργαστήρι δημιουργίας κοσμήματος </w:t>
            </w:r>
          </w:p>
        </w:tc>
        <w:tc>
          <w:tcPr>
            <w:tcW w:w="907" w:type="dxa"/>
            <w:vAlign w:val="center"/>
          </w:tcPr>
          <w:p w:rsidR="00F643CF" w:rsidRPr="006D4A3C" w:rsidRDefault="00F643CF" w:rsidP="00F643C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4A3C">
              <w:rPr>
                <w:rFonts w:ascii="Arial" w:hAnsi="Arial" w:cs="Arial"/>
                <w:sz w:val="18"/>
                <w:szCs w:val="18"/>
              </w:rPr>
              <w:t>50</w:t>
            </w:r>
          </w:p>
        </w:tc>
      </w:tr>
      <w:tr w:rsidR="00F643CF" w:rsidRPr="00E865A6" w:rsidTr="009C2F31">
        <w:tc>
          <w:tcPr>
            <w:tcW w:w="648" w:type="dxa"/>
          </w:tcPr>
          <w:p w:rsidR="00F643CF" w:rsidRPr="006D4A3C" w:rsidRDefault="006D4A3C" w:rsidP="006D4A3C">
            <w:pPr>
              <w:ind w:left="360" w:right="-334"/>
              <w:jc w:val="both"/>
              <w:rPr>
                <w:rFonts w:ascii="Calibri" w:hAnsi="Calibri"/>
                <w:sz w:val="22"/>
                <w:szCs w:val="22"/>
              </w:rPr>
            </w:pPr>
            <w:r w:rsidRPr="006D4A3C">
              <w:rPr>
                <w:rFonts w:ascii="Calibri" w:hAnsi="Calibri"/>
                <w:sz w:val="22"/>
                <w:szCs w:val="22"/>
              </w:rPr>
              <w:t>8.56</w:t>
            </w:r>
          </w:p>
        </w:tc>
        <w:tc>
          <w:tcPr>
            <w:tcW w:w="7920" w:type="dxa"/>
            <w:vAlign w:val="center"/>
          </w:tcPr>
          <w:p w:rsidR="00F643CF" w:rsidRPr="006D4A3C" w:rsidRDefault="00F643CF" w:rsidP="00F643CF">
            <w:pPr>
              <w:rPr>
                <w:rFonts w:ascii="Arial" w:hAnsi="Arial" w:cs="Arial"/>
                <w:sz w:val="18"/>
                <w:szCs w:val="18"/>
              </w:rPr>
            </w:pPr>
            <w:r w:rsidRPr="006D4A3C">
              <w:rPr>
                <w:rFonts w:ascii="Arial" w:hAnsi="Arial" w:cs="Arial"/>
                <w:sz w:val="18"/>
                <w:szCs w:val="18"/>
              </w:rPr>
              <w:t>Χρηματοδοτικά προγράμματα/εργαλεία που βρίσκονται σε ισχύ για αγροτικές δραστηριότητες</w:t>
            </w:r>
          </w:p>
        </w:tc>
        <w:tc>
          <w:tcPr>
            <w:tcW w:w="907" w:type="dxa"/>
            <w:vAlign w:val="center"/>
          </w:tcPr>
          <w:p w:rsidR="00F643CF" w:rsidRPr="00E865A6" w:rsidRDefault="00F643CF" w:rsidP="00F643C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4A3C">
              <w:rPr>
                <w:rFonts w:ascii="Arial" w:hAnsi="Arial" w:cs="Arial"/>
                <w:sz w:val="18"/>
                <w:szCs w:val="18"/>
              </w:rPr>
              <w:t>10</w:t>
            </w:r>
          </w:p>
        </w:tc>
      </w:tr>
    </w:tbl>
    <w:p w:rsidR="009C2F31" w:rsidRDefault="009C2F31" w:rsidP="00F61485">
      <w:pPr>
        <w:ind w:left="-720" w:right="-334"/>
        <w:jc w:val="both"/>
        <w:rPr>
          <w:rFonts w:ascii="Calibri" w:hAnsi="Calibri"/>
          <w:sz w:val="22"/>
          <w:szCs w:val="22"/>
        </w:rPr>
      </w:pPr>
    </w:p>
    <w:p w:rsidR="00C53051" w:rsidRPr="00187157" w:rsidRDefault="00C53051" w:rsidP="00187157">
      <w:pPr>
        <w:rPr>
          <w:rFonts w:ascii="Calibri" w:hAnsi="Calibri" w:cs="Arial"/>
          <w:b/>
          <w:sz w:val="22"/>
          <w:szCs w:val="22"/>
          <w:lang w:val="en-US"/>
        </w:rPr>
      </w:pPr>
    </w:p>
    <w:sectPr w:rsidR="00C53051" w:rsidRPr="00187157" w:rsidSect="00DF262A">
      <w:pgSz w:w="11906" w:h="16838"/>
      <w:pgMar w:top="540" w:right="1800" w:bottom="5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A1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>
    <w:nsid w:val="00000007"/>
    <w:multiLevelType w:val="multilevel"/>
    <w:tmpl w:val="00000007"/>
    <w:name w:val="WW8Num7"/>
    <w:lvl w:ilvl="0">
      <w:start w:val="1"/>
      <w:numFmt w:val="bullet"/>
      <w:lvlText w:val=""/>
      <w:lvlJc w:val="left"/>
      <w:pPr>
        <w:tabs>
          <w:tab w:val="num" w:pos="833"/>
        </w:tabs>
        <w:ind w:left="833" w:hanging="360"/>
      </w:pPr>
      <w:rPr>
        <w:rFonts w:ascii="Wingdings 2" w:hAnsi="Wingdings 2"/>
        <w:color w:val="000000"/>
      </w:rPr>
    </w:lvl>
    <w:lvl w:ilvl="1">
      <w:start w:val="1"/>
      <w:numFmt w:val="bullet"/>
      <w:lvlText w:val="◦"/>
      <w:lvlJc w:val="left"/>
      <w:pPr>
        <w:tabs>
          <w:tab w:val="num" w:pos="1193"/>
        </w:tabs>
        <w:ind w:left="1193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553"/>
        </w:tabs>
        <w:ind w:left="1553" w:hanging="360"/>
      </w:pPr>
      <w:rPr>
        <w:rFonts w:ascii="OpenSymbol" w:hAnsi="OpenSymbol" w:cs="Courier New"/>
      </w:rPr>
    </w:lvl>
    <w:lvl w:ilvl="3">
      <w:start w:val="1"/>
      <w:numFmt w:val="bullet"/>
      <w:lvlText w:val=""/>
      <w:lvlJc w:val="left"/>
      <w:pPr>
        <w:tabs>
          <w:tab w:val="num" w:pos="1913"/>
        </w:tabs>
        <w:ind w:left="1913" w:hanging="360"/>
      </w:pPr>
      <w:rPr>
        <w:rFonts w:ascii="Wingdings 2" w:hAnsi="Wingdings 2"/>
        <w:color w:val="000000"/>
      </w:rPr>
    </w:lvl>
    <w:lvl w:ilvl="4">
      <w:start w:val="1"/>
      <w:numFmt w:val="bullet"/>
      <w:lvlText w:val="◦"/>
      <w:lvlJc w:val="left"/>
      <w:pPr>
        <w:tabs>
          <w:tab w:val="num" w:pos="2273"/>
        </w:tabs>
        <w:ind w:left="2273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633"/>
        </w:tabs>
        <w:ind w:left="2633" w:hanging="360"/>
      </w:pPr>
      <w:rPr>
        <w:rFonts w:ascii="OpenSymbol" w:hAnsi="OpenSymbol" w:cs="Courier New"/>
      </w:rPr>
    </w:lvl>
    <w:lvl w:ilvl="6">
      <w:start w:val="1"/>
      <w:numFmt w:val="bullet"/>
      <w:lvlText w:val=""/>
      <w:lvlJc w:val="left"/>
      <w:pPr>
        <w:tabs>
          <w:tab w:val="num" w:pos="2993"/>
        </w:tabs>
        <w:ind w:left="2993" w:hanging="360"/>
      </w:pPr>
      <w:rPr>
        <w:rFonts w:ascii="Wingdings 2" w:hAnsi="Wingdings 2"/>
        <w:color w:val="000000"/>
      </w:rPr>
    </w:lvl>
    <w:lvl w:ilvl="7">
      <w:start w:val="1"/>
      <w:numFmt w:val="bullet"/>
      <w:lvlText w:val="◦"/>
      <w:lvlJc w:val="left"/>
      <w:pPr>
        <w:tabs>
          <w:tab w:val="num" w:pos="3353"/>
        </w:tabs>
        <w:ind w:left="3353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713"/>
        </w:tabs>
        <w:ind w:left="3713" w:hanging="360"/>
      </w:pPr>
      <w:rPr>
        <w:rFonts w:ascii="OpenSymbol" w:hAnsi="OpenSymbol" w:cs="Courier New"/>
      </w:rPr>
    </w:lvl>
  </w:abstractNum>
  <w:abstractNum w:abstractNumId="2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>
    <w:nsid w:val="0000000D"/>
    <w:multiLevelType w:val="single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</w:abstractNum>
  <w:abstractNum w:abstractNumId="4">
    <w:nsid w:val="01E130BD"/>
    <w:multiLevelType w:val="hybridMultilevel"/>
    <w:tmpl w:val="6604215A"/>
    <w:lvl w:ilvl="0" w:tplc="0408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61C0403"/>
    <w:multiLevelType w:val="hybridMultilevel"/>
    <w:tmpl w:val="25D851C6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4D94610"/>
    <w:multiLevelType w:val="hybridMultilevel"/>
    <w:tmpl w:val="54605950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8CA03AE"/>
    <w:multiLevelType w:val="hybridMultilevel"/>
    <w:tmpl w:val="D6E4AB20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F0A2212"/>
    <w:multiLevelType w:val="multilevel"/>
    <w:tmpl w:val="1B18A9B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4117F19"/>
    <w:multiLevelType w:val="hybridMultilevel"/>
    <w:tmpl w:val="6338B2F4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DB4310D"/>
    <w:multiLevelType w:val="hybridMultilevel"/>
    <w:tmpl w:val="1B18A9B8"/>
    <w:lvl w:ilvl="0" w:tplc="0408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8092842"/>
    <w:multiLevelType w:val="multilevel"/>
    <w:tmpl w:val="D6E4A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9BB224D"/>
    <w:multiLevelType w:val="hybridMultilevel"/>
    <w:tmpl w:val="80022D4A"/>
    <w:lvl w:ilvl="0" w:tplc="3D647088">
      <w:start w:val="1"/>
      <w:numFmt w:val="decimal"/>
      <w:lvlText w:val="%1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num w:numId="1">
    <w:abstractNumId w:val="5"/>
  </w:num>
  <w:num w:numId="2">
    <w:abstractNumId w:val="4"/>
  </w:num>
  <w:num w:numId="3">
    <w:abstractNumId w:val="10"/>
  </w:num>
  <w:num w:numId="4">
    <w:abstractNumId w:val="8"/>
  </w:num>
  <w:num w:numId="5">
    <w:abstractNumId w:val="9"/>
  </w:num>
  <w:num w:numId="6">
    <w:abstractNumId w:val="2"/>
  </w:num>
  <w:num w:numId="7">
    <w:abstractNumId w:val="0"/>
  </w:num>
  <w:num w:numId="8">
    <w:abstractNumId w:val="3"/>
  </w:num>
  <w:num w:numId="9">
    <w:abstractNumId w:val="1"/>
  </w:num>
  <w:num w:numId="10">
    <w:abstractNumId w:val="12"/>
  </w:num>
  <w:num w:numId="11">
    <w:abstractNumId w:val="7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BE6"/>
    <w:rsid w:val="00002506"/>
    <w:rsid w:val="00004A0B"/>
    <w:rsid w:val="00005761"/>
    <w:rsid w:val="00016AAE"/>
    <w:rsid w:val="00024842"/>
    <w:rsid w:val="00047A68"/>
    <w:rsid w:val="0006651D"/>
    <w:rsid w:val="00066857"/>
    <w:rsid w:val="00070513"/>
    <w:rsid w:val="00075F5F"/>
    <w:rsid w:val="00085B9B"/>
    <w:rsid w:val="0009568D"/>
    <w:rsid w:val="000979E5"/>
    <w:rsid w:val="000A1618"/>
    <w:rsid w:val="000B58FC"/>
    <w:rsid w:val="000B6277"/>
    <w:rsid w:val="000C2026"/>
    <w:rsid w:val="000C24CA"/>
    <w:rsid w:val="000E1019"/>
    <w:rsid w:val="000F2A6E"/>
    <w:rsid w:val="00102A61"/>
    <w:rsid w:val="001142A8"/>
    <w:rsid w:val="00120958"/>
    <w:rsid w:val="0013467F"/>
    <w:rsid w:val="00134BBD"/>
    <w:rsid w:val="0014077F"/>
    <w:rsid w:val="00160E5F"/>
    <w:rsid w:val="001641B6"/>
    <w:rsid w:val="00185D34"/>
    <w:rsid w:val="00187157"/>
    <w:rsid w:val="00194C20"/>
    <w:rsid w:val="00195D58"/>
    <w:rsid w:val="00196B87"/>
    <w:rsid w:val="001C5277"/>
    <w:rsid w:val="001C76B4"/>
    <w:rsid w:val="002122D2"/>
    <w:rsid w:val="00221EAF"/>
    <w:rsid w:val="0022202D"/>
    <w:rsid w:val="00234A24"/>
    <w:rsid w:val="00235A88"/>
    <w:rsid w:val="00237325"/>
    <w:rsid w:val="00256B64"/>
    <w:rsid w:val="002735EF"/>
    <w:rsid w:val="002762A4"/>
    <w:rsid w:val="002A5A31"/>
    <w:rsid w:val="002C041C"/>
    <w:rsid w:val="002C4AF3"/>
    <w:rsid w:val="002E35FA"/>
    <w:rsid w:val="002F4BC3"/>
    <w:rsid w:val="00302FC5"/>
    <w:rsid w:val="00312D84"/>
    <w:rsid w:val="00316EC4"/>
    <w:rsid w:val="003176FF"/>
    <w:rsid w:val="003306AC"/>
    <w:rsid w:val="003475FC"/>
    <w:rsid w:val="0035077F"/>
    <w:rsid w:val="0036256D"/>
    <w:rsid w:val="003633E4"/>
    <w:rsid w:val="0036799D"/>
    <w:rsid w:val="003735A9"/>
    <w:rsid w:val="00377BC3"/>
    <w:rsid w:val="00381946"/>
    <w:rsid w:val="00391665"/>
    <w:rsid w:val="003930D0"/>
    <w:rsid w:val="003A7349"/>
    <w:rsid w:val="003B549A"/>
    <w:rsid w:val="003B6051"/>
    <w:rsid w:val="003B65BB"/>
    <w:rsid w:val="003E0232"/>
    <w:rsid w:val="003F30FE"/>
    <w:rsid w:val="003F3B2E"/>
    <w:rsid w:val="00406545"/>
    <w:rsid w:val="00407FC8"/>
    <w:rsid w:val="00415856"/>
    <w:rsid w:val="00433738"/>
    <w:rsid w:val="0044478B"/>
    <w:rsid w:val="004447DA"/>
    <w:rsid w:val="00445015"/>
    <w:rsid w:val="004510BC"/>
    <w:rsid w:val="00454996"/>
    <w:rsid w:val="00455401"/>
    <w:rsid w:val="00463DD4"/>
    <w:rsid w:val="00474DF0"/>
    <w:rsid w:val="004762E1"/>
    <w:rsid w:val="00476328"/>
    <w:rsid w:val="00481D27"/>
    <w:rsid w:val="00492BE0"/>
    <w:rsid w:val="004A0CF3"/>
    <w:rsid w:val="004A3830"/>
    <w:rsid w:val="004A4C6F"/>
    <w:rsid w:val="004B5E15"/>
    <w:rsid w:val="004C2713"/>
    <w:rsid w:val="004D7BFB"/>
    <w:rsid w:val="004E651A"/>
    <w:rsid w:val="00514BD1"/>
    <w:rsid w:val="0054298F"/>
    <w:rsid w:val="00542BA4"/>
    <w:rsid w:val="005535BC"/>
    <w:rsid w:val="00556E6B"/>
    <w:rsid w:val="005800C4"/>
    <w:rsid w:val="00594654"/>
    <w:rsid w:val="005A2175"/>
    <w:rsid w:val="005A40D5"/>
    <w:rsid w:val="005B60AA"/>
    <w:rsid w:val="005C0247"/>
    <w:rsid w:val="005C22D4"/>
    <w:rsid w:val="005D0E4D"/>
    <w:rsid w:val="005D46CC"/>
    <w:rsid w:val="005E0734"/>
    <w:rsid w:val="005E24DD"/>
    <w:rsid w:val="005E586D"/>
    <w:rsid w:val="005F4C00"/>
    <w:rsid w:val="00603918"/>
    <w:rsid w:val="006216DF"/>
    <w:rsid w:val="00630F5A"/>
    <w:rsid w:val="0064280C"/>
    <w:rsid w:val="00650818"/>
    <w:rsid w:val="006A273A"/>
    <w:rsid w:val="006A2A8E"/>
    <w:rsid w:val="006D4A3C"/>
    <w:rsid w:val="006E1CE9"/>
    <w:rsid w:val="006E22E0"/>
    <w:rsid w:val="006F02C5"/>
    <w:rsid w:val="006F085B"/>
    <w:rsid w:val="006F74BE"/>
    <w:rsid w:val="00713D69"/>
    <w:rsid w:val="00724559"/>
    <w:rsid w:val="00733AF0"/>
    <w:rsid w:val="00753BE6"/>
    <w:rsid w:val="00761584"/>
    <w:rsid w:val="00766CAA"/>
    <w:rsid w:val="00773B8B"/>
    <w:rsid w:val="00785EE2"/>
    <w:rsid w:val="007A5C97"/>
    <w:rsid w:val="007B3BE7"/>
    <w:rsid w:val="007C65ED"/>
    <w:rsid w:val="007C732E"/>
    <w:rsid w:val="007C7546"/>
    <w:rsid w:val="007F29B5"/>
    <w:rsid w:val="007F4364"/>
    <w:rsid w:val="0080013F"/>
    <w:rsid w:val="0081289A"/>
    <w:rsid w:val="008164B4"/>
    <w:rsid w:val="00820A62"/>
    <w:rsid w:val="00820D51"/>
    <w:rsid w:val="00820F81"/>
    <w:rsid w:val="008259BF"/>
    <w:rsid w:val="0083524B"/>
    <w:rsid w:val="00836F43"/>
    <w:rsid w:val="00840F5E"/>
    <w:rsid w:val="00844891"/>
    <w:rsid w:val="0086798E"/>
    <w:rsid w:val="0087523F"/>
    <w:rsid w:val="0087619E"/>
    <w:rsid w:val="00876621"/>
    <w:rsid w:val="00890F37"/>
    <w:rsid w:val="00892505"/>
    <w:rsid w:val="00896CD8"/>
    <w:rsid w:val="008A6541"/>
    <w:rsid w:val="008A6DF6"/>
    <w:rsid w:val="008C1097"/>
    <w:rsid w:val="008C319F"/>
    <w:rsid w:val="008C46AC"/>
    <w:rsid w:val="008D0DE4"/>
    <w:rsid w:val="008D340A"/>
    <w:rsid w:val="008D4D11"/>
    <w:rsid w:val="008F2940"/>
    <w:rsid w:val="00900803"/>
    <w:rsid w:val="00902CB4"/>
    <w:rsid w:val="00920BF7"/>
    <w:rsid w:val="0092520D"/>
    <w:rsid w:val="00926B2A"/>
    <w:rsid w:val="009440A7"/>
    <w:rsid w:val="00946587"/>
    <w:rsid w:val="00946F5B"/>
    <w:rsid w:val="00962F1C"/>
    <w:rsid w:val="009764CF"/>
    <w:rsid w:val="009849AE"/>
    <w:rsid w:val="009C2F31"/>
    <w:rsid w:val="009C5BE2"/>
    <w:rsid w:val="009D24A6"/>
    <w:rsid w:val="009E68E1"/>
    <w:rsid w:val="009F3A3D"/>
    <w:rsid w:val="009F51EF"/>
    <w:rsid w:val="009F5D44"/>
    <w:rsid w:val="00A02545"/>
    <w:rsid w:val="00A10596"/>
    <w:rsid w:val="00A12E15"/>
    <w:rsid w:val="00A15B74"/>
    <w:rsid w:val="00A17A8C"/>
    <w:rsid w:val="00A30AF3"/>
    <w:rsid w:val="00A413AD"/>
    <w:rsid w:val="00A674F7"/>
    <w:rsid w:val="00A74A4F"/>
    <w:rsid w:val="00A77B7A"/>
    <w:rsid w:val="00A93C35"/>
    <w:rsid w:val="00AD07A3"/>
    <w:rsid w:val="00AD1FEF"/>
    <w:rsid w:val="00AE36F2"/>
    <w:rsid w:val="00AE582D"/>
    <w:rsid w:val="00AF4554"/>
    <w:rsid w:val="00AF5ECB"/>
    <w:rsid w:val="00B05414"/>
    <w:rsid w:val="00B30EB3"/>
    <w:rsid w:val="00B35424"/>
    <w:rsid w:val="00B35F0E"/>
    <w:rsid w:val="00B37AC8"/>
    <w:rsid w:val="00B5552E"/>
    <w:rsid w:val="00B63A6C"/>
    <w:rsid w:val="00B657A4"/>
    <w:rsid w:val="00B673D6"/>
    <w:rsid w:val="00B70288"/>
    <w:rsid w:val="00B914C6"/>
    <w:rsid w:val="00B93383"/>
    <w:rsid w:val="00BA2161"/>
    <w:rsid w:val="00BB101A"/>
    <w:rsid w:val="00BB4612"/>
    <w:rsid w:val="00BC1292"/>
    <w:rsid w:val="00BC568F"/>
    <w:rsid w:val="00BC67B2"/>
    <w:rsid w:val="00BE1FE6"/>
    <w:rsid w:val="00BE2195"/>
    <w:rsid w:val="00BE5098"/>
    <w:rsid w:val="00BE6E76"/>
    <w:rsid w:val="00BE71C9"/>
    <w:rsid w:val="00BF704D"/>
    <w:rsid w:val="00C07776"/>
    <w:rsid w:val="00C111E1"/>
    <w:rsid w:val="00C23867"/>
    <w:rsid w:val="00C23C66"/>
    <w:rsid w:val="00C26F0B"/>
    <w:rsid w:val="00C31144"/>
    <w:rsid w:val="00C366D0"/>
    <w:rsid w:val="00C375A6"/>
    <w:rsid w:val="00C43631"/>
    <w:rsid w:val="00C50F2C"/>
    <w:rsid w:val="00C53051"/>
    <w:rsid w:val="00C543CB"/>
    <w:rsid w:val="00C55EA5"/>
    <w:rsid w:val="00C56166"/>
    <w:rsid w:val="00C61D58"/>
    <w:rsid w:val="00C646C5"/>
    <w:rsid w:val="00C856AB"/>
    <w:rsid w:val="00C86070"/>
    <w:rsid w:val="00C86734"/>
    <w:rsid w:val="00C90F1F"/>
    <w:rsid w:val="00C91778"/>
    <w:rsid w:val="00CA2991"/>
    <w:rsid w:val="00CB4671"/>
    <w:rsid w:val="00CC1124"/>
    <w:rsid w:val="00CC4BD2"/>
    <w:rsid w:val="00CD1B8D"/>
    <w:rsid w:val="00CF2FD8"/>
    <w:rsid w:val="00D17D9C"/>
    <w:rsid w:val="00D21996"/>
    <w:rsid w:val="00D266A9"/>
    <w:rsid w:val="00D3336E"/>
    <w:rsid w:val="00D33CCB"/>
    <w:rsid w:val="00D37BB2"/>
    <w:rsid w:val="00D51345"/>
    <w:rsid w:val="00D5265C"/>
    <w:rsid w:val="00D547B4"/>
    <w:rsid w:val="00D567C5"/>
    <w:rsid w:val="00D83BC1"/>
    <w:rsid w:val="00D87E63"/>
    <w:rsid w:val="00D92612"/>
    <w:rsid w:val="00DE5635"/>
    <w:rsid w:val="00DF02D0"/>
    <w:rsid w:val="00DF262A"/>
    <w:rsid w:val="00DF3C54"/>
    <w:rsid w:val="00DF4758"/>
    <w:rsid w:val="00E03C29"/>
    <w:rsid w:val="00E11B1D"/>
    <w:rsid w:val="00E16DA3"/>
    <w:rsid w:val="00E1781F"/>
    <w:rsid w:val="00E30BD4"/>
    <w:rsid w:val="00E32EC4"/>
    <w:rsid w:val="00E33689"/>
    <w:rsid w:val="00E50D87"/>
    <w:rsid w:val="00E700AC"/>
    <w:rsid w:val="00E722AA"/>
    <w:rsid w:val="00E7665C"/>
    <w:rsid w:val="00E823D7"/>
    <w:rsid w:val="00E865A6"/>
    <w:rsid w:val="00E93BC4"/>
    <w:rsid w:val="00EA45FF"/>
    <w:rsid w:val="00EB630B"/>
    <w:rsid w:val="00EC3251"/>
    <w:rsid w:val="00ED42B0"/>
    <w:rsid w:val="00EE1B91"/>
    <w:rsid w:val="00EF2A37"/>
    <w:rsid w:val="00EF5F04"/>
    <w:rsid w:val="00EF641A"/>
    <w:rsid w:val="00F102EF"/>
    <w:rsid w:val="00F327A5"/>
    <w:rsid w:val="00F37D76"/>
    <w:rsid w:val="00F44DCD"/>
    <w:rsid w:val="00F45D95"/>
    <w:rsid w:val="00F46C21"/>
    <w:rsid w:val="00F54DDC"/>
    <w:rsid w:val="00F61485"/>
    <w:rsid w:val="00F643CF"/>
    <w:rsid w:val="00F766A4"/>
    <w:rsid w:val="00FD1763"/>
    <w:rsid w:val="00FD7DED"/>
    <w:rsid w:val="00FE0071"/>
    <w:rsid w:val="00FE174D"/>
    <w:rsid w:val="00FE3998"/>
    <w:rsid w:val="00FE3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37BB2"/>
    <w:rPr>
      <w:sz w:val="24"/>
      <w:szCs w:val="24"/>
    </w:rPr>
  </w:style>
  <w:style w:type="paragraph" w:styleId="Heading3">
    <w:name w:val="heading 3"/>
    <w:basedOn w:val="Normal"/>
    <w:next w:val="Normal"/>
    <w:qFormat/>
    <w:rsid w:val="00F61485"/>
    <w:pPr>
      <w:keepNext/>
      <w:jc w:val="both"/>
      <w:outlineLvl w:val="2"/>
    </w:pPr>
    <w:rPr>
      <w:rFonts w:ascii="Tahoma" w:hAnsi="Tahoma" w:cs="Tahoma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2122D2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D17D9C"/>
    <w:rPr>
      <w:b/>
      <w:bCs/>
    </w:rPr>
  </w:style>
  <w:style w:type="paragraph" w:customStyle="1" w:styleId="ListParagraph1">
    <w:name w:val="List Paragraph1"/>
    <w:basedOn w:val="Normal"/>
    <w:rsid w:val="00820F81"/>
    <w:pPr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table" w:styleId="TableGrid">
    <w:name w:val="Table Grid"/>
    <w:basedOn w:val="TableNormal"/>
    <w:rsid w:val="003E02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EF2A37"/>
    <w:pPr>
      <w:spacing w:before="100" w:beforeAutospacing="1" w:after="100" w:afterAutospacing="1"/>
    </w:pPr>
  </w:style>
  <w:style w:type="character" w:styleId="Hyperlink">
    <w:name w:val="Hyperlink"/>
    <w:basedOn w:val="DefaultParagraphFont"/>
    <w:rsid w:val="0012095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37BB2"/>
    <w:rPr>
      <w:sz w:val="24"/>
      <w:szCs w:val="24"/>
    </w:rPr>
  </w:style>
  <w:style w:type="paragraph" w:styleId="Heading3">
    <w:name w:val="heading 3"/>
    <w:basedOn w:val="Normal"/>
    <w:next w:val="Normal"/>
    <w:qFormat/>
    <w:rsid w:val="00F61485"/>
    <w:pPr>
      <w:keepNext/>
      <w:jc w:val="both"/>
      <w:outlineLvl w:val="2"/>
    </w:pPr>
    <w:rPr>
      <w:rFonts w:ascii="Tahoma" w:hAnsi="Tahoma" w:cs="Tahoma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2122D2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D17D9C"/>
    <w:rPr>
      <w:b/>
      <w:bCs/>
    </w:rPr>
  </w:style>
  <w:style w:type="paragraph" w:customStyle="1" w:styleId="ListParagraph1">
    <w:name w:val="List Paragraph1"/>
    <w:basedOn w:val="Normal"/>
    <w:rsid w:val="00820F81"/>
    <w:pPr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table" w:styleId="TableGrid">
    <w:name w:val="Table Grid"/>
    <w:basedOn w:val="TableNormal"/>
    <w:rsid w:val="003E02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EF2A37"/>
    <w:pPr>
      <w:spacing w:before="100" w:beforeAutospacing="1" w:after="100" w:afterAutospacing="1"/>
    </w:pPr>
  </w:style>
  <w:style w:type="character" w:styleId="Hyperlink">
    <w:name w:val="Hyperlink"/>
    <w:basedOn w:val="DefaultParagraphFont"/>
    <w:rsid w:val="001209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7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2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8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0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8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9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47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•</vt:lpstr>
    </vt:vector>
  </TitlesOfParts>
  <Company>Idk</Company>
  <LinksUpToDate>false</LinksUpToDate>
  <CharactersWithSpaces>548</CharactersWithSpaces>
  <SharedDoc>false</SharedDoc>
  <HLinks>
    <vt:vector size="6" baseType="variant">
      <vt:variant>
        <vt:i4>3866673</vt:i4>
      </vt:variant>
      <vt:variant>
        <vt:i4>0</vt:i4>
      </vt:variant>
      <vt:variant>
        <vt:i4>0</vt:i4>
      </vt:variant>
      <vt:variant>
        <vt:i4>5</vt:i4>
      </vt:variant>
      <vt:variant>
        <vt:lpwstr>http://www.gsae.edu.gr/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•</dc:title>
  <dc:subject/>
  <dc:creator>user</dc:creator>
  <cp:keywords/>
  <cp:lastModifiedBy>ΖΩΗ ΖΑΡΗΦΗ</cp:lastModifiedBy>
  <cp:revision>2</cp:revision>
  <cp:lastPrinted>2015-09-14T10:14:00Z</cp:lastPrinted>
  <dcterms:created xsi:type="dcterms:W3CDTF">2015-10-01T09:44:00Z</dcterms:created>
  <dcterms:modified xsi:type="dcterms:W3CDTF">2015-10-01T09:44:00Z</dcterms:modified>
</cp:coreProperties>
</file>